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9E0" w:rsidRPr="003F1DAD" w:rsidRDefault="006849E0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49E0" w:rsidRPr="003F1DAD" w:rsidRDefault="00B856AC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56AC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570980" cy="9105153"/>
            <wp:effectExtent l="0" t="0" r="0" b="0"/>
            <wp:docPr id="1" name="Рисунок 1" descr="C:\Users\Сварка\Desktop\сварщики 2024 сканы\ОУД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0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849E0"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horzAnchor="margin" w:tblpY="-480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0"/>
      </w:tblGrid>
      <w:tr w:rsidR="00D51D57" w:rsidRPr="003F1DAD" w:rsidTr="006849E0">
        <w:trPr>
          <w:trHeight w:val="354"/>
        </w:trPr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3F1DAD" w:rsidRDefault="00720A05" w:rsidP="003F1D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:rsidR="00970CE7" w:rsidRPr="003F1DAD" w:rsidRDefault="009B19EC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п</w:t>
            </w:r>
            <w:r w:rsidR="00970CE7" w:rsidRPr="003F1DAD">
              <w:rPr>
                <w:rFonts w:ascii="Times New Roman" w:hAnsi="Times New Roman" w:cs="Times New Roman"/>
                <w:sz w:val="26"/>
                <w:szCs w:val="26"/>
              </w:rPr>
              <w:t>рограмма разработана на основе: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Федерального государственного образовательного стандарта среднего общего образования;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164C" w:rsidRPr="00A5164C">
              <w:rPr>
                <w:rFonts w:ascii="Times New Roman" w:hAnsi="Times New Roman" w:cs="Times New Roman"/>
                <w:sz w:val="26"/>
                <w:szCs w:val="26"/>
              </w:rPr>
              <w:t>Федерального государственного образовательн</w:t>
            </w:r>
            <w:r w:rsidR="00A5164C">
              <w:rPr>
                <w:rFonts w:ascii="Times New Roman" w:hAnsi="Times New Roman" w:cs="Times New Roman"/>
                <w:sz w:val="26"/>
                <w:szCs w:val="26"/>
              </w:rPr>
              <w:t>ого стандарта среднего професси</w:t>
            </w:r>
            <w:r w:rsidR="00A5164C" w:rsidRPr="00A5164C">
              <w:rPr>
                <w:rFonts w:ascii="Times New Roman" w:hAnsi="Times New Roman" w:cs="Times New Roman"/>
                <w:sz w:val="26"/>
                <w:szCs w:val="26"/>
              </w:rPr>
              <w:t xml:space="preserve">онального образования по профессии: 15.01.05 </w:t>
            </w:r>
            <w:r w:rsidR="00A5164C">
              <w:rPr>
                <w:rFonts w:ascii="Times New Roman" w:hAnsi="Times New Roman" w:cs="Times New Roman"/>
                <w:sz w:val="26"/>
                <w:szCs w:val="26"/>
              </w:rPr>
              <w:t>Сварщик (ручной и частично меха</w:t>
            </w:r>
            <w:r w:rsidR="00A5164C" w:rsidRPr="00A5164C">
              <w:rPr>
                <w:rFonts w:ascii="Times New Roman" w:hAnsi="Times New Roman" w:cs="Times New Roman"/>
                <w:sz w:val="26"/>
                <w:szCs w:val="26"/>
              </w:rPr>
              <w:t>низированной сварки (наплавки)), входит в укр</w:t>
            </w:r>
            <w:r w:rsidR="00DA6EBA">
              <w:rPr>
                <w:rFonts w:ascii="Times New Roman" w:hAnsi="Times New Roman" w:cs="Times New Roman"/>
                <w:sz w:val="26"/>
                <w:szCs w:val="26"/>
              </w:rPr>
              <w:t>упненную группу 15.00.00 Машино</w:t>
            </w:r>
            <w:r w:rsidR="00A5164C" w:rsidRPr="00A5164C">
              <w:rPr>
                <w:rFonts w:ascii="Times New Roman" w:hAnsi="Times New Roman" w:cs="Times New Roman"/>
                <w:sz w:val="26"/>
                <w:szCs w:val="26"/>
              </w:rPr>
              <w:t>строение, на основании Прик</w:t>
            </w:r>
            <w:r w:rsidR="00A5164C">
              <w:rPr>
                <w:rFonts w:ascii="Times New Roman" w:hAnsi="Times New Roman" w:cs="Times New Roman"/>
                <w:sz w:val="26"/>
                <w:szCs w:val="26"/>
              </w:rPr>
              <w:t>аза от 15.10.2023 N 863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A6E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E34AC">
              <w:rPr>
                <w:rFonts w:ascii="Times New Roman" w:hAnsi="Times New Roman" w:cs="Times New Roman"/>
                <w:sz w:val="26"/>
                <w:szCs w:val="26"/>
              </w:rPr>
              <w:t xml:space="preserve"> г;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- примерной программы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России от 17.03.2015 №06-259).</w:t>
            </w:r>
          </w:p>
          <w:p w:rsidR="00970CE7" w:rsidRPr="003F1DAD" w:rsidRDefault="00970CE7" w:rsidP="003F1DAD">
            <w:pPr>
              <w:pStyle w:val="affffff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- рабочей программы воспитания по профессии 15.01.05. Сварщик (ручной и частично механизированной сварки (наплавки), 202</w:t>
            </w:r>
            <w:r w:rsidR="00DA6E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970CE7" w:rsidRPr="003F1DAD" w:rsidRDefault="00970CE7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3F1DAD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="00CF11A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ГАПОУ </w:t>
            </w:r>
            <w:r w:rsidRPr="003F1DA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«Казанский политехнический колледж»</w:t>
            </w:r>
          </w:p>
          <w:p w:rsidR="00720A05" w:rsidRPr="003F1DAD" w:rsidRDefault="00720A05" w:rsidP="003F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20A05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51D57" w:rsidRPr="003F1DAD" w:rsidRDefault="00D51D57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RPr="003F1DAD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Pr="003F1DAD" w:rsidRDefault="0065112D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</w:p>
          <w:p w:rsidR="00D51D57" w:rsidRPr="003F1DAD" w:rsidRDefault="00D51D57" w:rsidP="003F1DA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F1DAD">
              <w:rPr>
                <w:b/>
                <w:sz w:val="26"/>
                <w:szCs w:val="26"/>
              </w:rPr>
              <w:t>СОДЕРЖАНИЕ</w:t>
            </w: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1D57" w:rsidRPr="003F1DAD" w:rsidRDefault="00D51D57" w:rsidP="003F1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Стр.</w:t>
            </w:r>
          </w:p>
          <w:tbl>
            <w:tblPr>
              <w:tblW w:w="9133" w:type="dxa"/>
              <w:tblLook w:val="01E0" w:firstRow="1" w:lastRow="1" w:firstColumn="1" w:lastColumn="1" w:noHBand="0" w:noVBand="0"/>
            </w:tblPr>
            <w:tblGrid>
              <w:gridCol w:w="7230"/>
              <w:gridCol w:w="1903"/>
            </w:tblGrid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D51D57" w:rsidP="003F1DA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ПАСПОРТ рабочей ПРОГРАММЫ УЧЕБНОЙ ДИСЦИПЛИНЫ            </w:t>
                  </w:r>
                </w:p>
                <w:p w:rsidR="00D51D57" w:rsidRPr="003F1DAD" w:rsidRDefault="00D51D57" w:rsidP="003F1D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</w:p>
                <w:p w:rsidR="00D51D57" w:rsidRPr="003F1DAD" w:rsidRDefault="00D51D57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СТРУКТУРА 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содержание УЧЕБНОЙ ДИСЦИПЛИНЫ   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D51D57" w:rsidRPr="003F1DAD" w:rsidTr="002E3C1D">
              <w:trPr>
                <w:trHeight w:val="670"/>
              </w:trPr>
              <w:tc>
                <w:tcPr>
                  <w:tcW w:w="7230" w:type="dxa"/>
                </w:tcPr>
                <w:p w:rsidR="00D51D57" w:rsidRPr="003F1DAD" w:rsidRDefault="002E3C1D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>
                    <w:rPr>
                      <w:caps/>
                      <w:sz w:val="26"/>
                      <w:szCs w:val="26"/>
                    </w:rPr>
                    <w:t xml:space="preserve">условия реализации </w:t>
                  </w:r>
                  <w:r w:rsidR="00D51D57" w:rsidRPr="003F1DAD">
                    <w:rPr>
                      <w:caps/>
                      <w:sz w:val="26"/>
                      <w:szCs w:val="26"/>
                    </w:rPr>
                    <w:t xml:space="preserve">учебной дисциплины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  <w:tr w:rsidR="00D51D57" w:rsidRPr="003F1DAD" w:rsidTr="002E3C1D">
              <w:tc>
                <w:tcPr>
                  <w:tcW w:w="7230" w:type="dxa"/>
                </w:tcPr>
                <w:p w:rsidR="00D51D57" w:rsidRPr="003F1DAD" w:rsidRDefault="00D51D57" w:rsidP="003F1DAD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 xml:space="preserve">Контроль и оценка результатов Освоения                                 </w:t>
                  </w:r>
                </w:p>
                <w:p w:rsidR="00D51D57" w:rsidRPr="003F1DAD" w:rsidRDefault="00D51D57" w:rsidP="003F1DAD">
                  <w:pPr>
                    <w:pStyle w:val="1"/>
                    <w:ind w:left="644" w:firstLine="0"/>
                    <w:jc w:val="both"/>
                    <w:rPr>
                      <w:caps/>
                      <w:sz w:val="26"/>
                      <w:szCs w:val="26"/>
                    </w:rPr>
                  </w:pPr>
                  <w:r w:rsidRPr="003F1DAD">
                    <w:rPr>
                      <w:caps/>
                      <w:sz w:val="26"/>
                      <w:szCs w:val="26"/>
                    </w:rPr>
                    <w:t>учебной дисциплины</w:t>
                  </w:r>
                </w:p>
                <w:p w:rsidR="00D51D57" w:rsidRPr="003F1DAD" w:rsidRDefault="00D51D57" w:rsidP="003F1DAD">
                  <w:pPr>
                    <w:pStyle w:val="1"/>
                    <w:ind w:left="284" w:firstLine="0"/>
                    <w:jc w:val="both"/>
                    <w:rPr>
                      <w:caps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</w:tcPr>
                <w:p w:rsidR="00D51D57" w:rsidRPr="003F1DAD" w:rsidRDefault="002E3C1D" w:rsidP="002E3C1D">
                  <w:pPr>
                    <w:spacing w:after="0" w:line="240" w:lineRule="auto"/>
                    <w:ind w:firstLine="867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</w:tr>
          </w:tbl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51D57" w:rsidRPr="003F1DAD" w:rsidRDefault="00D51D57" w:rsidP="003F1D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2344" w:rsidRPr="003F1DAD" w:rsidRDefault="00B02344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2344" w:rsidRPr="003F1DAD" w:rsidRDefault="00B02344" w:rsidP="003F1D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D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51D57" w:rsidRPr="003F1DAD" w:rsidRDefault="00D51D57" w:rsidP="003F1D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F1DA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3F1DAD" w:rsidRDefault="008B182F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ОУД.04</w:t>
      </w:r>
      <w:r w:rsidR="00D51D57" w:rsidRPr="003F1DA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3F1DAD" w:rsidRDefault="00D51D57" w:rsidP="003F1D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3F1DA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1D57" w:rsidRPr="003F1DAD" w:rsidRDefault="00D51D57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B13F42" w:rsidRPr="003F1DAD">
        <w:rPr>
          <w:rFonts w:ascii="Times New Roman" w:hAnsi="Times New Roman" w:cs="Times New Roman"/>
          <w:sz w:val="26"/>
          <w:szCs w:val="26"/>
        </w:rPr>
        <w:t>по профессии 15.01.05 Сварщик</w:t>
      </w:r>
      <w:r w:rsidR="00CF11AA">
        <w:rPr>
          <w:rFonts w:ascii="Times New Roman" w:hAnsi="Times New Roman" w:cs="Times New Roman"/>
          <w:sz w:val="26"/>
          <w:szCs w:val="26"/>
        </w:rPr>
        <w:t xml:space="preserve"> </w:t>
      </w:r>
      <w:r w:rsidR="0098706B" w:rsidRPr="003F1DAD">
        <w:rPr>
          <w:rFonts w:ascii="Times New Roman" w:hAnsi="Times New Roman" w:cs="Times New Roman"/>
          <w:sz w:val="26"/>
          <w:szCs w:val="26"/>
        </w:rPr>
        <w:t>(</w:t>
      </w:r>
      <w:r w:rsidR="00B13F42" w:rsidRPr="003F1DAD">
        <w:rPr>
          <w:rFonts w:ascii="Times New Roman" w:hAnsi="Times New Roman" w:cs="Times New Roman"/>
          <w:sz w:val="26"/>
          <w:szCs w:val="26"/>
        </w:rPr>
        <w:t>ручной и частично механизированной сварки).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1DAD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F1DAD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02344" w:rsidRPr="003F1DAD" w:rsidRDefault="00B02344" w:rsidP="003F1D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3F1DAD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407A7" w:rsidRPr="002407A7" w:rsidRDefault="002407A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 w:rsidRPr="002407A7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51D57" w:rsidRPr="003F1DAD" w:rsidRDefault="00D51D57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3F1DA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3F1DA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  <w:r w:rsidR="00B02344" w:rsidRPr="003F1D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3F1DAD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3F1DAD" w:rsidRDefault="00D51D57" w:rsidP="003F1DAD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b/>
          <w:sz w:val="26"/>
          <w:szCs w:val="26"/>
        </w:rPr>
        <w:t>воспитание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развитие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освоение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овладение</w:t>
      </w:r>
      <w:proofErr w:type="gramEnd"/>
      <w:r w:rsidRPr="003F1DAD">
        <w:rPr>
          <w:b/>
          <w:sz w:val="26"/>
          <w:szCs w:val="26"/>
        </w:rPr>
        <w:t xml:space="preserve"> </w:t>
      </w:r>
      <w:r w:rsidRPr="003F1DA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3F1DAD" w:rsidRDefault="00D51D57" w:rsidP="003F1DA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proofErr w:type="gramStart"/>
      <w:r w:rsidRPr="003F1DAD">
        <w:rPr>
          <w:b/>
          <w:sz w:val="26"/>
          <w:szCs w:val="26"/>
        </w:rPr>
        <w:t>формирование</w:t>
      </w:r>
      <w:proofErr w:type="gramEnd"/>
      <w:r w:rsidRPr="003F1DA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  <w:r w:rsidR="00B02344" w:rsidRPr="003F1DAD">
        <w:rPr>
          <w:rFonts w:ascii="Times New Roman" w:hAnsi="Times New Roman" w:cs="Times New Roman"/>
          <w:sz w:val="26"/>
          <w:szCs w:val="26"/>
        </w:rPr>
        <w:t xml:space="preserve"> </w:t>
      </w:r>
      <w:r w:rsidRPr="003F1DA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засвой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край, свою Родину, прошлое и настоящее многонационального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народаРоссии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уважения к государственным символам (гербу, флагу, гимну);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становление гражданской позиции как активного и ответственного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членароссийского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общества, осознающего свои конституционные права и обязанности, уважающего закон и правопорядок</w:t>
      </w:r>
      <w:r w:rsidR="005B569F" w:rsidRPr="003F1DAD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3F1DA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</w:t>
      </w:r>
      <w:r w:rsidRPr="003F1DAD">
        <w:rPr>
          <w:rFonts w:ascii="Times New Roman" w:hAnsi="Times New Roman" w:cs="Times New Roman"/>
          <w:sz w:val="26"/>
          <w:szCs w:val="26"/>
        </w:rPr>
        <w:lastRenderedPageBreak/>
        <w:t xml:space="preserve">традиционные национальные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иобщечеловеческие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гуманистические и демократические ценности;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уровнюразвития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исторической науки и общественн</w:t>
      </w:r>
      <w:r w:rsidR="005B569F" w:rsidRPr="003F1DA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3F1DAD">
        <w:rPr>
          <w:rFonts w:ascii="Times New Roman" w:hAnsi="Times New Roman" w:cs="Times New Roman"/>
          <w:sz w:val="26"/>
          <w:szCs w:val="26"/>
        </w:rPr>
        <w:t xml:space="preserve">логе культур, а также различных форм общественного сознания,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осознаниесвоего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места в поликультурном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готовностьи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способность к самостоятельной, творческой и ответственной деятельности;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3F1DA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3F1DAD">
        <w:rPr>
          <w:rFonts w:ascii="Times New Roman" w:hAnsi="Times New Roman" w:cs="Times New Roman"/>
          <w:sz w:val="26"/>
          <w:szCs w:val="26"/>
        </w:rPr>
        <w:t xml:space="preserve">собность вести диалог с другими людьми, достигать в нем </w:t>
      </w:r>
      <w:proofErr w:type="spellStart"/>
      <w:proofErr w:type="gramStart"/>
      <w:r w:rsidRPr="003F1DAD">
        <w:rPr>
          <w:rFonts w:ascii="Times New Roman" w:hAnsi="Times New Roman" w:cs="Times New Roman"/>
          <w:sz w:val="26"/>
          <w:szCs w:val="26"/>
        </w:rPr>
        <w:t>взаимопонимания,находить</w:t>
      </w:r>
      <w:proofErr w:type="spellEnd"/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общие цели и сотрудничать для их достижения;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определять цели деятельности и составлять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планыдеятельности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; самостоятельно осуществ</w:t>
      </w:r>
      <w:r w:rsidR="005B569F" w:rsidRPr="003F1DA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3F1DAD">
        <w:rPr>
          <w:rFonts w:ascii="Times New Roman" w:hAnsi="Times New Roman" w:cs="Times New Roman"/>
          <w:sz w:val="26"/>
          <w:szCs w:val="26"/>
        </w:rPr>
        <w:t xml:space="preserve">ровать деятельность; использовать все возможные ресурсы для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достиженияпоставленных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целей и реализации планов деятельности; выбирать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успешныестратегии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в различных ситуациях;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продуктивно общаться и взаимодействовать в процессе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совместнойдеятельности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, учитывать позиции других</w:t>
      </w:r>
      <w:r w:rsidR="005B569F" w:rsidRPr="003F1DA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3F1DA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владение навыками познавательной, учебно-исследовательской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проектнойдеятельности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, навыками разрешения проблем; способность и готовность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ксамостоятельному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поиску методов решения практических задач, применению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различных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методов познания;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3F1DA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3F1DA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3F1DA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3F1DA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3F1DA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3F1DA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3F1DA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• </w:t>
      </w:r>
      <w:r w:rsidRPr="003F1D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3F1DA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3F1DA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3F1DA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3F1DA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3F1DA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 w:rsidRPr="003F1DA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3F1DA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3F1DA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B02344" w:rsidRPr="003F1DAD" w:rsidRDefault="0029441B" w:rsidP="003F1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 w:rsidRPr="003F1DA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3F1DA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B02344" w:rsidRPr="003F1DAD">
        <w:rPr>
          <w:rFonts w:ascii="Times New Roman" w:hAnsi="Times New Roman" w:cs="Times New Roman"/>
          <w:sz w:val="26"/>
          <w:szCs w:val="26"/>
        </w:rPr>
        <w:t>тематике.</w:t>
      </w:r>
    </w:p>
    <w:p w:rsidR="00B02344" w:rsidRPr="003F1DAD" w:rsidRDefault="00B02344" w:rsidP="003F1DA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01.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lastRenderedPageBreak/>
        <w:t>ОК 02.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03.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04</w:t>
      </w:r>
      <w:r w:rsidRPr="00CF11AA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05.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F11AA" w:rsidRPr="00CF11AA" w:rsidRDefault="00CF11AA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hAnsi="Times New Roman" w:cs="Times New Roman"/>
          <w:b/>
          <w:sz w:val="26"/>
          <w:szCs w:val="26"/>
        </w:rPr>
        <w:t>ОК 06.</w:t>
      </w:r>
      <w:r w:rsidRPr="00CF11AA">
        <w:rPr>
          <w:rFonts w:ascii="Times New Roman" w:hAnsi="Times New Roman" w:cs="Times New Roman"/>
          <w:sz w:val="26"/>
          <w:szCs w:val="26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F11AA" w:rsidRPr="00CF11AA" w:rsidRDefault="002E3C1D" w:rsidP="00CF11A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61810" w:rsidRPr="003F1DAD" w:rsidRDefault="00E61810" w:rsidP="003F1D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Выпускник, освоивший программу ОУД. 05 История, должен обладать личностными результатами в соответствии с рабочей программой воспитания по профессии 15.01.05. Сварщик (ручной и ча</w:t>
      </w:r>
      <w:r w:rsidR="00B02344" w:rsidRPr="003F1DAD">
        <w:rPr>
          <w:rFonts w:ascii="Times New Roman" w:hAnsi="Times New Roman" w:cs="Times New Roman"/>
          <w:sz w:val="26"/>
          <w:szCs w:val="26"/>
        </w:rPr>
        <w:t>стично механизированной сварки):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E61810" w:rsidRPr="003F1DAD" w:rsidRDefault="00E61810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3F1DAD" w:rsidRDefault="00383776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3F1DA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Default="00383776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Pr="003F1DAD" w:rsidRDefault="00DA6EBA" w:rsidP="003F1DA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6EBA" w:rsidRPr="00235F94" w:rsidRDefault="00DA6EBA" w:rsidP="00DA6EBA">
      <w:pPr>
        <w:pStyle w:val="af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lastRenderedPageBreak/>
        <w:t>1.4 Количество часов на освоение программы учебной дисциплины: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</w:t>
      </w:r>
      <w:proofErr w:type="gramEnd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5F94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106 часов</w:t>
      </w:r>
    </w:p>
    <w:p w:rsidR="00DA6EBA" w:rsidRPr="00235F94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b/>
          <w:sz w:val="28"/>
          <w:szCs w:val="28"/>
        </w:rPr>
      </w:pPr>
    </w:p>
    <w:p w:rsidR="00DA6EBA" w:rsidRPr="005146A1" w:rsidRDefault="00DA6EBA" w:rsidP="00DA6EBA">
      <w:pPr>
        <w:pStyle w:val="af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DA6EBA" w:rsidRPr="005146A1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DA6EBA" w:rsidRPr="005146A1" w:rsidRDefault="00DA6EBA" w:rsidP="00DA6EBA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DA6EBA" w:rsidRPr="005146A1" w:rsidTr="00DA53F0">
        <w:trPr>
          <w:trHeight w:val="460"/>
        </w:trPr>
        <w:tc>
          <w:tcPr>
            <w:tcW w:w="7222" w:type="dxa"/>
            <w:shd w:val="clear" w:color="auto" w:fill="auto"/>
          </w:tcPr>
          <w:p w:rsidR="00DA6EBA" w:rsidRPr="005146A1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DA6EBA" w:rsidRPr="005146A1" w:rsidTr="00DA53F0">
        <w:trPr>
          <w:trHeight w:val="354"/>
        </w:trPr>
        <w:tc>
          <w:tcPr>
            <w:tcW w:w="7222" w:type="dxa"/>
            <w:shd w:val="clear" w:color="auto" w:fill="auto"/>
          </w:tcPr>
          <w:p w:rsidR="00DA6EBA" w:rsidRPr="00235F94" w:rsidRDefault="00DA6EBA" w:rsidP="00DA53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A6EBA" w:rsidRPr="005146A1" w:rsidTr="00DA53F0">
        <w:tc>
          <w:tcPr>
            <w:tcW w:w="7222" w:type="dxa"/>
            <w:shd w:val="clear" w:color="auto" w:fill="auto"/>
          </w:tcPr>
          <w:p w:rsidR="00DA6EBA" w:rsidRPr="00235F94" w:rsidRDefault="00DA6EBA" w:rsidP="00DA53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DA6EBA" w:rsidRPr="005146A1" w:rsidTr="00DA53F0">
        <w:tc>
          <w:tcPr>
            <w:tcW w:w="7222" w:type="dxa"/>
            <w:shd w:val="clear" w:color="auto" w:fill="auto"/>
          </w:tcPr>
          <w:p w:rsidR="00DA6EBA" w:rsidRPr="005146A1" w:rsidRDefault="00DA6EBA" w:rsidP="00DA53F0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proofErr w:type="gramEnd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DA6EBA" w:rsidRPr="005146A1" w:rsidTr="00DA53F0">
        <w:tc>
          <w:tcPr>
            <w:tcW w:w="7222" w:type="dxa"/>
            <w:shd w:val="clear" w:color="auto" w:fill="auto"/>
          </w:tcPr>
          <w:p w:rsidR="00DA6EBA" w:rsidRPr="005146A1" w:rsidRDefault="00DA6EBA" w:rsidP="00DA53F0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DA6EBA" w:rsidRPr="005146A1" w:rsidTr="00DA53F0">
        <w:tc>
          <w:tcPr>
            <w:tcW w:w="7222" w:type="dxa"/>
            <w:shd w:val="clear" w:color="auto" w:fill="auto"/>
          </w:tcPr>
          <w:p w:rsidR="00DA6EBA" w:rsidRPr="005146A1" w:rsidRDefault="00DA6EBA" w:rsidP="00DA53F0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proofErr w:type="gramEnd"/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DA6EBA" w:rsidRPr="000B68DC" w:rsidRDefault="00DA6EBA" w:rsidP="00DA53F0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DA6EBA" w:rsidRPr="005146A1" w:rsidTr="00DA53F0">
        <w:tc>
          <w:tcPr>
            <w:tcW w:w="9631" w:type="dxa"/>
            <w:gridSpan w:val="2"/>
            <w:shd w:val="clear" w:color="auto" w:fill="auto"/>
          </w:tcPr>
          <w:p w:rsidR="00DA6EBA" w:rsidRPr="00CC5A16" w:rsidRDefault="00DA6EBA" w:rsidP="00DA53F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Форма </w:t>
            </w:r>
            <w:proofErr w:type="gramStart"/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контроля  -</w:t>
            </w:r>
            <w:proofErr w:type="gramEnd"/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дифференцированный зачет</w:t>
            </w:r>
          </w:p>
        </w:tc>
      </w:tr>
    </w:tbl>
    <w:p w:rsidR="00DA6EBA" w:rsidRPr="005146A1" w:rsidRDefault="00DA6EBA" w:rsidP="00DA6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6849E0" w:rsidRPr="003F1DAD" w:rsidRDefault="006849E0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3F1DAD" w:rsidRDefault="00EB186B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  <w:sectPr w:rsidR="00EB186B" w:rsidRPr="003F1DAD" w:rsidSect="00125C6B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CF11AA" w:rsidRPr="00CF11AA" w:rsidRDefault="00B93683" w:rsidP="00CF11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</w:t>
      </w:r>
      <w:r w:rsidR="00CF11AA" w:rsidRPr="00CF11AA">
        <w:rPr>
          <w:rFonts w:ascii="Times New Roman" w:eastAsia="Calibri" w:hAnsi="Times New Roman" w:cs="Times New Roman"/>
          <w:b/>
          <w:sz w:val="26"/>
          <w:szCs w:val="26"/>
        </w:rPr>
        <w:t>.Тематический план и содержание учебной дисциплины ОУД 05 История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9"/>
        <w:gridCol w:w="84"/>
        <w:gridCol w:w="8041"/>
        <w:gridCol w:w="303"/>
        <w:gridCol w:w="1020"/>
        <w:gridCol w:w="143"/>
        <w:gridCol w:w="1163"/>
        <w:gridCol w:w="113"/>
      </w:tblGrid>
      <w:tr w:rsidR="00CF11AA" w:rsidRPr="00CF11AA" w:rsidTr="00922601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25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66" w:type="dxa"/>
            <w:gridSpan w:val="3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eastAsia="Calibri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F11AA" w:rsidRPr="00CF11AA" w:rsidTr="00922601">
        <w:trPr>
          <w:trHeight w:val="180"/>
        </w:trPr>
        <w:tc>
          <w:tcPr>
            <w:tcW w:w="4159" w:type="dxa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125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66" w:type="dxa"/>
            <w:gridSpan w:val="3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CF11AA" w:rsidRPr="00CF11AA" w:rsidRDefault="00CF11AA" w:rsidP="00CF11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CF11AA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829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№2 Выделение причин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возникновения  и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Цивилизации Запада и Востока в Средние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№3 Великое переселение народов: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сёгунов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Королевство франков. Военная реформа Карла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Мартелла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6D71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4.3. Рождение Киевской Руси. Карта Восточной Европы.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Восстановление экономического уровня после нашествия монголо- татар. Исторические портреты Ивана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Калита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99670D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права.  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AF0DA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  Культурный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.Внутренняя и внешняя политика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приемников  Петра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Практическое занятие №8 Характеристика причин, хода и значения восстания под предводительством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Е.И.Пугачева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AF0DA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CD6791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CD6791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4.Свод законов Российской империи. Экономические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реформы  П.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10.2. Международные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отношения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72-73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.Лига наций. Пакт Молотова – Риббентропа.  Латинская Америка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294734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14.1. Россия в мировых интеграционных процессах и формировании современной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международно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– правовой системы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FD7E27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  <w:proofErr w:type="gramEnd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709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FD7E27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  <w:proofErr w:type="gramEnd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FD7E27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  <w:proofErr w:type="gramEnd"/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18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2601" w:rsidRPr="00093D2A" w:rsidTr="00922601">
        <w:tblPrEx>
          <w:tblLook w:val="04A0" w:firstRow="1" w:lastRow="0" w:firstColumn="1" w:lastColumn="0" w:noHBand="0" w:noVBand="1"/>
        </w:tblPrEx>
        <w:trPr>
          <w:gridAfter w:val="1"/>
          <w:wAfter w:w="113" w:type="dxa"/>
          <w:trHeight w:val="70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22601" w:rsidRPr="00093D2A" w:rsidRDefault="00922601" w:rsidP="00DA5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01" w:rsidRPr="00093D2A" w:rsidRDefault="00922601" w:rsidP="00DA53F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F11AA" w:rsidRPr="00CF11AA" w:rsidRDefault="00CF11AA" w:rsidP="00CF11AA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3F1DAD" w:rsidRDefault="00CF11AA" w:rsidP="00CF11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1AA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</w:t>
      </w:r>
      <w:r w:rsidR="004D7E42" w:rsidRPr="003F1DAD">
        <w:rPr>
          <w:rFonts w:ascii="Times New Roman" w:hAnsi="Times New Roman" w:cs="Times New Roman"/>
          <w:sz w:val="26"/>
          <w:szCs w:val="26"/>
        </w:rPr>
        <w:t>, решение проблемных задач).</w:t>
      </w:r>
    </w:p>
    <w:p w:rsidR="004D7E42" w:rsidRPr="003F1DAD" w:rsidRDefault="004D7E42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3F1DAD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3F1DAD" w:rsidRDefault="00D51D57" w:rsidP="003F1DAD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DAD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9B19EC" w:rsidRDefault="009B19EC" w:rsidP="009B1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2407A7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D51D57" w:rsidRPr="003F1DAD" w:rsidRDefault="00D51D57" w:rsidP="003F1DA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посадочные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места по количеству обучающихся;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рабочее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место преподавателя;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комплект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учебно-наглядных пособий «История»;</w:t>
      </w:r>
    </w:p>
    <w:p w:rsidR="00D51D57" w:rsidRPr="003F1DAD" w:rsidRDefault="00D51D57" w:rsidP="003F1D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учебные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пособия, макеты, динамические пособия по основным разделам курса истории.</w:t>
      </w:r>
    </w:p>
    <w:p w:rsidR="00D51D57" w:rsidRPr="003F1DAD" w:rsidRDefault="00D51D57" w:rsidP="003F1DAD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3F1DAD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3F1DAD" w:rsidRDefault="00D51D57" w:rsidP="003F1DAD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proofErr w:type="gramStart"/>
      <w:r w:rsidRPr="003F1DAD">
        <w:rPr>
          <w:rFonts w:ascii="Times New Roman" w:hAnsi="Times New Roman" w:cs="Times New Roman"/>
          <w:sz w:val="26"/>
          <w:szCs w:val="26"/>
        </w:rPr>
        <w:t>компьютер</w:t>
      </w:r>
      <w:proofErr w:type="gramEnd"/>
      <w:r w:rsidRPr="003F1DA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>.</w:t>
      </w:r>
    </w:p>
    <w:p w:rsidR="00D51D57" w:rsidRPr="003F1DAD" w:rsidRDefault="00D51D57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1DAD">
        <w:rPr>
          <w:b/>
          <w:sz w:val="26"/>
          <w:szCs w:val="26"/>
        </w:rPr>
        <w:t>3.2. Информационное обеспечение обучения:</w:t>
      </w:r>
    </w:p>
    <w:p w:rsidR="006838FB" w:rsidRDefault="006838FB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1DAD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3F1DAD" w:rsidRPr="006C3D13" w:rsidRDefault="003F1DAD" w:rsidP="003F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0C711D" w:rsidRPr="000C711D" w:rsidRDefault="000C711D" w:rsidP="000C71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>, А. Б.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А.Б.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ришев</w:t>
      </w:r>
      <w:proofErr w:type="spellEnd"/>
      <w:r>
        <w:rPr>
          <w:rFonts w:ascii="Times New Roman" w:hAnsi="Times New Roman" w:cs="Times New Roman"/>
          <w:sz w:val="26"/>
          <w:szCs w:val="26"/>
        </w:rPr>
        <w:t>, В.Н. Тарасенко. —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РИОР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ИНФРА-М, 2021. — 276 с. — (Среднее профессиональное образование). — DOI: https://doi.org/10.29039/01828-6. - </w:t>
      </w:r>
      <w:r>
        <w:rPr>
          <w:rFonts w:ascii="Times New Roman" w:hAnsi="Times New Roman" w:cs="Times New Roman"/>
          <w:sz w:val="26"/>
          <w:szCs w:val="26"/>
        </w:rPr>
        <w:t>ISBN 978-5-369-01833-0.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Мунчаев, Ш. М. История России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учебник / Ш. М. Мунчаев. — 7-е изд., </w:t>
      </w:r>
      <w:proofErr w:type="spellStart"/>
      <w:r w:rsidR="000C711D" w:rsidRPr="000C711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="000C711D" w:rsidRPr="000C711D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="000C711D" w:rsidRPr="000C711D">
        <w:rPr>
          <w:rFonts w:ascii="Times New Roman" w:hAnsi="Times New Roman" w:cs="Times New Roman"/>
          <w:sz w:val="26"/>
          <w:szCs w:val="26"/>
        </w:rPr>
        <w:t xml:space="preserve"> доп. — Москва : Норма : ИНФРА-М, 2020. — 512 с. - </w:t>
      </w:r>
      <w:r>
        <w:rPr>
          <w:rFonts w:ascii="Times New Roman" w:hAnsi="Times New Roman" w:cs="Times New Roman"/>
          <w:sz w:val="26"/>
          <w:szCs w:val="26"/>
        </w:rPr>
        <w:t>ISBN 978-5-91768-930-2.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F27E6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Трифонова, Г. А. История</w:t>
      </w:r>
      <w:r w:rsidR="000C711D" w:rsidRPr="000C711D">
        <w:rPr>
          <w:rFonts w:ascii="Times New Roman" w:hAnsi="Times New Roman" w:cs="Times New Roman"/>
          <w:sz w:val="26"/>
          <w:szCs w:val="26"/>
        </w:rPr>
        <w:t>: учебное пособие / Трифонова Г.А, Супрунова Е.П., Па</w:t>
      </w:r>
      <w:r w:rsidR="00B93683">
        <w:rPr>
          <w:rFonts w:ascii="Times New Roman" w:hAnsi="Times New Roman" w:cs="Times New Roman"/>
          <w:sz w:val="26"/>
          <w:szCs w:val="26"/>
        </w:rPr>
        <w:t xml:space="preserve">й С.С.,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="00B93683">
        <w:rPr>
          <w:rFonts w:ascii="Times New Roman" w:hAnsi="Times New Roman" w:cs="Times New Roman"/>
          <w:sz w:val="26"/>
          <w:szCs w:val="26"/>
        </w:rPr>
        <w:t xml:space="preserve"> А.Е</w:t>
      </w:r>
      <w:r>
        <w:rPr>
          <w:rFonts w:ascii="Times New Roman" w:hAnsi="Times New Roman" w:cs="Times New Roman"/>
          <w:sz w:val="26"/>
          <w:szCs w:val="26"/>
        </w:rPr>
        <w:t>. - Москва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НИЦ ИНФРА-М, 2020. - 649 с. - (Среднее профессиональное образование). - </w:t>
      </w:r>
      <w:r>
        <w:rPr>
          <w:rFonts w:ascii="Times New Roman" w:hAnsi="Times New Roman" w:cs="Times New Roman"/>
          <w:sz w:val="26"/>
          <w:szCs w:val="26"/>
        </w:rPr>
        <w:t>ISBN 978-5-16-014652-2. - Текст</w:t>
      </w:r>
      <w:r w:rsidR="000C711D"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="000C711D"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Касьянов, В. В. История: учебное пособие / В. В. Касьянов, П. С. Самыгин, С</w:t>
      </w:r>
      <w:r w:rsidR="00B93683">
        <w:rPr>
          <w:rFonts w:ascii="Times New Roman" w:hAnsi="Times New Roman" w:cs="Times New Roman"/>
          <w:sz w:val="26"/>
          <w:szCs w:val="26"/>
        </w:rPr>
        <w:t xml:space="preserve">. И. Самыгин. - 2-е изд., </w:t>
      </w:r>
      <w:proofErr w:type="spellStart"/>
      <w:r w:rsidR="00B9368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proofErr w:type="gramStart"/>
      <w:r w:rsidR="00B93683">
        <w:rPr>
          <w:rFonts w:ascii="Times New Roman" w:hAnsi="Times New Roman" w:cs="Times New Roman"/>
          <w:sz w:val="26"/>
          <w:szCs w:val="26"/>
        </w:rPr>
        <w:t xml:space="preserve">. </w:t>
      </w:r>
      <w:r w:rsidRPr="000C711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C711D">
        <w:rPr>
          <w:rFonts w:ascii="Times New Roman" w:hAnsi="Times New Roman" w:cs="Times New Roman"/>
          <w:sz w:val="26"/>
          <w:szCs w:val="26"/>
        </w:rPr>
        <w:t xml:space="preserve"> доп. - Москва : НИЦ ИНФРА-М, 2020. - 528 с. - (Среднее профессиональное образование). - </w:t>
      </w:r>
      <w:r w:rsidR="000F27E6">
        <w:rPr>
          <w:rFonts w:ascii="Times New Roman" w:hAnsi="Times New Roman" w:cs="Times New Roman"/>
          <w:sz w:val="26"/>
          <w:szCs w:val="26"/>
        </w:rPr>
        <w:t>ISBN 978-5-16-016200-3.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Pr="000C711D" w:rsidRDefault="000C711D" w:rsidP="000C711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0C711D">
        <w:rPr>
          <w:rFonts w:ascii="Times New Roman" w:hAnsi="Times New Roman" w:cs="Times New Roman"/>
          <w:sz w:val="26"/>
          <w:szCs w:val="26"/>
        </w:rPr>
        <w:t>Истори</w:t>
      </w:r>
      <w:r w:rsidR="000F27E6">
        <w:rPr>
          <w:rFonts w:ascii="Times New Roman" w:hAnsi="Times New Roman" w:cs="Times New Roman"/>
          <w:sz w:val="26"/>
          <w:szCs w:val="26"/>
        </w:rPr>
        <w:t>я России XVIII — начала XX века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учебник / М.Ю.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>, Л.М. Ляшенк</w:t>
      </w:r>
      <w:r w:rsidR="000F27E6">
        <w:rPr>
          <w:rFonts w:ascii="Times New Roman" w:hAnsi="Times New Roman" w:cs="Times New Roman"/>
          <w:sz w:val="26"/>
          <w:szCs w:val="26"/>
        </w:rPr>
        <w:t>о, В.Е. Воронин, А.П. Синелобов</w:t>
      </w:r>
      <w:r w:rsidRPr="000C711D">
        <w:rPr>
          <w:rFonts w:ascii="Times New Roman" w:hAnsi="Times New Roman" w:cs="Times New Roman"/>
          <w:sz w:val="26"/>
          <w:szCs w:val="26"/>
        </w:rPr>
        <w:t>; п</w:t>
      </w:r>
      <w:r w:rsidR="000F27E6">
        <w:rPr>
          <w:rFonts w:ascii="Times New Roman" w:hAnsi="Times New Roman" w:cs="Times New Roman"/>
          <w:sz w:val="26"/>
          <w:szCs w:val="26"/>
        </w:rPr>
        <w:t xml:space="preserve">од ред. М.Ю. </w:t>
      </w:r>
      <w:proofErr w:type="spellStart"/>
      <w:r w:rsidR="000F27E6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="000F27E6">
        <w:rPr>
          <w:rFonts w:ascii="Times New Roman" w:hAnsi="Times New Roman" w:cs="Times New Roman"/>
          <w:sz w:val="26"/>
          <w:szCs w:val="26"/>
        </w:rPr>
        <w:t>. — Москва</w:t>
      </w:r>
      <w:r w:rsidRPr="000C711D">
        <w:rPr>
          <w:rFonts w:ascii="Times New Roman" w:hAnsi="Times New Roman" w:cs="Times New Roman"/>
          <w:sz w:val="26"/>
          <w:szCs w:val="26"/>
        </w:rPr>
        <w:t xml:space="preserve">: ИНФРА-М, 2019. — 648 с. + Доп. материалы [Электронный ресурс; Режим доступа http://new.znanium.com]. — (Высшее образование: </w:t>
      </w:r>
      <w:proofErr w:type="spellStart"/>
      <w:r w:rsidRPr="000C711D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0C711D">
        <w:rPr>
          <w:rFonts w:ascii="Times New Roman" w:hAnsi="Times New Roman" w:cs="Times New Roman"/>
          <w:sz w:val="26"/>
          <w:szCs w:val="26"/>
        </w:rPr>
        <w:t>). — www.dx.doi.org/10.12737/25130. - I</w:t>
      </w:r>
      <w:r w:rsidR="000F27E6">
        <w:rPr>
          <w:rFonts w:ascii="Times New Roman" w:hAnsi="Times New Roman" w:cs="Times New Roman"/>
          <w:sz w:val="26"/>
          <w:szCs w:val="26"/>
        </w:rPr>
        <w:t>SBN 978-5-16-012874-0. - Текст</w:t>
      </w:r>
      <w:r w:rsidRPr="000C711D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5" w:history="1">
        <w:r w:rsidRPr="000C711D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Pr="000C711D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0C711D" w:rsidRDefault="000C711D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F27E6" w:rsidRPr="000C711D" w:rsidRDefault="000F27E6" w:rsidP="000C711D">
      <w:pPr>
        <w:rPr>
          <w:rFonts w:ascii="Times New Roman" w:hAnsi="Times New Roman" w:cs="Times New Roman"/>
          <w:sz w:val="26"/>
          <w:szCs w:val="26"/>
        </w:rPr>
      </w:pPr>
    </w:p>
    <w:p w:rsidR="000C711D" w:rsidRPr="000C711D" w:rsidRDefault="000C711D" w:rsidP="000C711D">
      <w:pPr>
        <w:tabs>
          <w:tab w:val="left" w:pos="900"/>
          <w:tab w:val="left" w:pos="1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711D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Интернет-ресурсы:</w:t>
      </w:r>
    </w:p>
    <w:p w:rsidR="000C711D" w:rsidRPr="000C711D" w:rsidRDefault="006946EF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6" w:history="1">
        <w:r w:rsidR="000C711D" w:rsidRPr="000C711D">
          <w:rPr>
            <w:rStyle w:val="afa"/>
            <w:rFonts w:ascii="Times New Roman" w:hAnsi="Times New Roman" w:cs="Times New Roman"/>
            <w:bCs/>
            <w:sz w:val="26"/>
            <w:szCs w:val="26"/>
          </w:rPr>
          <w:t>http://znanium.com/</w:t>
        </w:r>
      </w:hyperlink>
    </w:p>
    <w:p w:rsidR="000C711D" w:rsidRPr="000C711D" w:rsidRDefault="006946EF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http://eor.edu.ru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0C711D" w:rsidRPr="000C711D" w:rsidRDefault="000C711D" w:rsidP="000F27E6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0C711D">
        <w:rPr>
          <w:rFonts w:ascii="Times New Roman" w:hAnsi="Times New Roman" w:cs="Times New Roman"/>
          <w:sz w:val="26"/>
          <w:szCs w:val="26"/>
        </w:rPr>
        <w:t>ресурсов</w:t>
      </w:r>
      <w:proofErr w:type="gramEnd"/>
    </w:p>
    <w:p w:rsidR="000C711D" w:rsidRPr="000C711D" w:rsidRDefault="006946EF" w:rsidP="000C711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0C711D" w:rsidRPr="001C685B">
          <w:rPr>
            <w:rStyle w:val="afa"/>
            <w:rFonts w:ascii="Times New Roman" w:hAnsi="Times New Roman" w:cs="Times New Roman"/>
            <w:sz w:val="26"/>
            <w:szCs w:val="26"/>
          </w:rPr>
          <w:t>http://school-collection.edu.ru</w:t>
        </w:r>
      </w:hyperlink>
      <w:r w:rsidR="000C711D" w:rsidRPr="000C711D">
        <w:rPr>
          <w:rFonts w:ascii="Times New Roman" w:hAnsi="Times New Roman" w:cs="Times New Roman"/>
          <w:sz w:val="26"/>
          <w:szCs w:val="26"/>
        </w:rPr>
        <w:t>, Единая коллекция цифровых образовательных</w:t>
      </w:r>
      <w:r w:rsidR="000C711D">
        <w:rPr>
          <w:rFonts w:ascii="Times New Roman" w:hAnsi="Times New Roman" w:cs="Times New Roman"/>
          <w:sz w:val="26"/>
          <w:szCs w:val="26"/>
        </w:rPr>
        <w:t xml:space="preserve"> </w:t>
      </w:r>
      <w:r w:rsidR="000C711D" w:rsidRPr="000C711D">
        <w:rPr>
          <w:rFonts w:ascii="Times New Roman" w:hAnsi="Times New Roman" w:cs="Times New Roman"/>
          <w:sz w:val="26"/>
          <w:szCs w:val="26"/>
        </w:rPr>
        <w:t>ресурсов</w:t>
      </w:r>
    </w:p>
    <w:p w:rsidR="003F1DAD" w:rsidRPr="003F1DAD" w:rsidRDefault="003F1DA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3F1DAD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A2171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F1DAD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1DA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3F1DAD">
          <w:rPr>
            <w:rStyle w:val="afa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3F1DAD">
        <w:rPr>
          <w:rFonts w:ascii="Times New Roman" w:hAnsi="Times New Roman" w:cs="Times New Roman"/>
          <w:sz w:val="26"/>
          <w:szCs w:val="26"/>
        </w:rPr>
        <w:t>)</w:t>
      </w:r>
    </w:p>
    <w:p w:rsidR="003C0D67" w:rsidRPr="003F1DAD" w:rsidRDefault="001A2171" w:rsidP="003F1D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DAD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504E7C" w:rsidRPr="003F1DAD" w:rsidRDefault="00504E7C" w:rsidP="003F1DAD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242D" w:rsidRPr="003F1DAD" w:rsidRDefault="0069242D" w:rsidP="003F1D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F1DAD" w:rsidRDefault="003F1D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1D57" w:rsidRPr="003F1DAD" w:rsidRDefault="00D51D57" w:rsidP="003F1DA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3F1DAD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3F1DAD" w:rsidRDefault="00D51D57" w:rsidP="003F1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F1DAD">
        <w:rPr>
          <w:b/>
          <w:sz w:val="26"/>
          <w:szCs w:val="26"/>
        </w:rPr>
        <w:t>Контроль</w:t>
      </w:r>
      <w:r w:rsidR="00C232E6" w:rsidRPr="003F1DAD">
        <w:rPr>
          <w:b/>
          <w:sz w:val="26"/>
          <w:szCs w:val="26"/>
        </w:rPr>
        <w:t xml:space="preserve"> </w:t>
      </w:r>
      <w:r w:rsidRPr="003F1DAD">
        <w:rPr>
          <w:b/>
          <w:sz w:val="26"/>
          <w:szCs w:val="26"/>
        </w:rPr>
        <w:t>и оценка</w:t>
      </w:r>
      <w:r w:rsidRPr="003F1D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3F1DAD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3F1DAD" w:rsidRDefault="00D51D57" w:rsidP="003F1DAD">
      <w:pPr>
        <w:spacing w:after="0"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gramStart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922601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26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922601" w:rsidRDefault="00942C1C" w:rsidP="003F1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26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942C1C" w:rsidRPr="003F1DAD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2E3C1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3F1DAD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3F1DAD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3F1DAD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3F1DAD" w:rsidTr="002E3C1D">
        <w:trPr>
          <w:trHeight w:val="187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3F1DAD" w:rsidRDefault="002E3C1D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942C1C"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3F1DAD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</w:t>
            </w:r>
            <w:r w:rsidR="002E3C1D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3F1DAD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3F1DAD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F1D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3F1D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3F1DAD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2E3C1D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942C1C" w:rsidRPr="003F1DAD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3F1DAD" w:rsidTr="002E3C1D">
        <w:trPr>
          <w:trHeight w:val="9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3F1DAD" w:rsidRDefault="00942C1C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дискуссии</w:t>
            </w:r>
            <w:proofErr w:type="gramEnd"/>
            <w:r w:rsidRPr="003F1DAD">
              <w:rPr>
                <w:rFonts w:ascii="Times New Roman" w:hAnsi="Times New Roman" w:cs="Times New Roman"/>
                <w:sz w:val="26"/>
                <w:szCs w:val="26"/>
              </w:rPr>
              <w:t xml:space="preserve"> по исторической тематике.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2E3C1D" w:rsidP="003F1DA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942C1C" w:rsidRPr="003F1DA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942C1C" w:rsidRPr="003F1DAD" w:rsidRDefault="00942C1C" w:rsidP="003F1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2E3C1D" w:rsidRPr="00504E7C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2E3C1D" w:rsidRPr="00DE5226" w:rsidRDefault="002E3C1D" w:rsidP="002E3C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B93683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</w:t>
            </w:r>
            <w:r w:rsidR="002E3C1D"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02.</w:t>
            </w:r>
            <w:r w:rsidR="002E3C1D"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2E3C1D" w:rsidRPr="003F1DAD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2E3C1D" w:rsidRPr="005F32A2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04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2E3C1D" w:rsidRPr="00504E7C" w:rsidRDefault="002E3C1D" w:rsidP="002E3C1D">
            <w:pPr>
              <w:pStyle w:val="af6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05.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2E3C1D" w:rsidRPr="00504E7C" w:rsidRDefault="002E3C1D" w:rsidP="002E3C1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E3C1D" w:rsidRPr="003F1DAD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Pr="00CF11AA" w:rsidRDefault="002E3C1D" w:rsidP="002E3C1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11AA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CF11AA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1D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  <w:p w:rsidR="002E3C1D" w:rsidRPr="006D4D1B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2E3C1D" w:rsidRPr="00504E7C" w:rsidRDefault="002E3C1D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264BEA" w:rsidRPr="003F1DAD" w:rsidTr="002E3C1D">
        <w:trPr>
          <w:trHeight w:val="75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BEA" w:rsidRPr="003F1DAD" w:rsidRDefault="00264BEA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</w:tc>
      </w:tr>
      <w:tr w:rsidR="00942C1C" w:rsidRPr="003F1DAD" w:rsidTr="002E3C1D">
        <w:trPr>
          <w:trHeight w:val="283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E25299" w:rsidP="002E3C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ЛР11.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3F1DAD" w:rsidRDefault="00942C1C" w:rsidP="003F1DAD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42C1C" w:rsidRPr="003F1DAD" w:rsidRDefault="005F32A2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CF57D7" w:rsidRPr="003F1DAD" w:rsidRDefault="002E3C1D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эссе на тему «</w:t>
            </w:r>
            <w:r w:rsidR="00CF57D7" w:rsidRPr="003F1DAD">
              <w:rPr>
                <w:rFonts w:ascii="Times New Roman" w:hAnsi="Times New Roman" w:cs="Times New Roman"/>
                <w:sz w:val="26"/>
                <w:szCs w:val="26"/>
              </w:rPr>
              <w:t>Я- гражданин»</w:t>
            </w: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D7" w:rsidRPr="003F1DAD" w:rsidRDefault="00CF57D7" w:rsidP="003F1D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DA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</w:t>
            </w:r>
            <w:r w:rsidR="008257FC" w:rsidRPr="003F1DAD">
              <w:rPr>
                <w:rFonts w:ascii="Times New Roman" w:hAnsi="Times New Roman" w:cs="Times New Roman"/>
                <w:sz w:val="26"/>
                <w:szCs w:val="26"/>
              </w:rPr>
              <w:t>, дискуссиях по теме.</w:t>
            </w:r>
          </w:p>
        </w:tc>
      </w:tr>
    </w:tbl>
    <w:p w:rsidR="00264BEA" w:rsidRPr="003F1DAD" w:rsidRDefault="00264BEA" w:rsidP="003F1DAD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64BEA" w:rsidRPr="003F1DAD" w:rsidSect="003F1DAD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6EF" w:rsidRDefault="006946EF" w:rsidP="00B623F8">
      <w:pPr>
        <w:spacing w:after="0" w:line="240" w:lineRule="auto"/>
      </w:pPr>
      <w:r>
        <w:separator/>
      </w:r>
    </w:p>
  </w:endnote>
  <w:endnote w:type="continuationSeparator" w:id="0">
    <w:p w:rsidR="006946EF" w:rsidRDefault="006946EF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AA" w:rsidRDefault="00CF11AA" w:rsidP="00125C6B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CF11AA" w:rsidRDefault="00CF11AA" w:rsidP="00125C6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1AA" w:rsidRDefault="00CF11AA" w:rsidP="00125C6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6EF" w:rsidRDefault="006946EF" w:rsidP="00B623F8">
      <w:pPr>
        <w:spacing w:after="0" w:line="240" w:lineRule="auto"/>
      </w:pPr>
      <w:r>
        <w:separator/>
      </w:r>
    </w:p>
  </w:footnote>
  <w:footnote w:type="continuationSeparator" w:id="0">
    <w:p w:rsidR="006946EF" w:rsidRDefault="006946EF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F4"/>
    <w:multiLevelType w:val="hybridMultilevel"/>
    <w:tmpl w:val="B4000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36666"/>
    <w:multiLevelType w:val="hybridMultilevel"/>
    <w:tmpl w:val="4C42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7435"/>
    <w:rsid w:val="00021624"/>
    <w:rsid w:val="00023513"/>
    <w:rsid w:val="00023A68"/>
    <w:rsid w:val="00027181"/>
    <w:rsid w:val="00041026"/>
    <w:rsid w:val="0007293B"/>
    <w:rsid w:val="00075656"/>
    <w:rsid w:val="00087C28"/>
    <w:rsid w:val="000955EB"/>
    <w:rsid w:val="0009704B"/>
    <w:rsid w:val="000A0DFC"/>
    <w:rsid w:val="000B2D70"/>
    <w:rsid w:val="000C510F"/>
    <w:rsid w:val="000C67F5"/>
    <w:rsid w:val="000C711D"/>
    <w:rsid w:val="000C7EDC"/>
    <w:rsid w:val="000D1305"/>
    <w:rsid w:val="000D3C55"/>
    <w:rsid w:val="000E0FCD"/>
    <w:rsid w:val="000E4E8D"/>
    <w:rsid w:val="000F05E2"/>
    <w:rsid w:val="000F27E6"/>
    <w:rsid w:val="000F4C1C"/>
    <w:rsid w:val="000F6E5D"/>
    <w:rsid w:val="00100DBF"/>
    <w:rsid w:val="001207C0"/>
    <w:rsid w:val="00121D47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D70AF"/>
    <w:rsid w:val="001E05B7"/>
    <w:rsid w:val="001F3F2D"/>
    <w:rsid w:val="001F4A74"/>
    <w:rsid w:val="001F5AA0"/>
    <w:rsid w:val="001F61B1"/>
    <w:rsid w:val="00200167"/>
    <w:rsid w:val="00210DA1"/>
    <w:rsid w:val="00211C91"/>
    <w:rsid w:val="00216C91"/>
    <w:rsid w:val="00221F5D"/>
    <w:rsid w:val="0022636A"/>
    <w:rsid w:val="00227278"/>
    <w:rsid w:val="002363A2"/>
    <w:rsid w:val="002407A7"/>
    <w:rsid w:val="00254B44"/>
    <w:rsid w:val="0026261C"/>
    <w:rsid w:val="00264BEA"/>
    <w:rsid w:val="00265CC3"/>
    <w:rsid w:val="00274586"/>
    <w:rsid w:val="002845AB"/>
    <w:rsid w:val="0029441B"/>
    <w:rsid w:val="002A7738"/>
    <w:rsid w:val="002D4292"/>
    <w:rsid w:val="002D4CC7"/>
    <w:rsid w:val="002D7E6F"/>
    <w:rsid w:val="002E2756"/>
    <w:rsid w:val="002E3C1D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6131D"/>
    <w:rsid w:val="00372FEE"/>
    <w:rsid w:val="00373FA3"/>
    <w:rsid w:val="00374F98"/>
    <w:rsid w:val="00383776"/>
    <w:rsid w:val="003C0D67"/>
    <w:rsid w:val="003D1CEA"/>
    <w:rsid w:val="003D6104"/>
    <w:rsid w:val="003D71AB"/>
    <w:rsid w:val="003E3C51"/>
    <w:rsid w:val="003E769D"/>
    <w:rsid w:val="003F1DAD"/>
    <w:rsid w:val="00401666"/>
    <w:rsid w:val="00405FD8"/>
    <w:rsid w:val="0041133C"/>
    <w:rsid w:val="0041677A"/>
    <w:rsid w:val="004376E8"/>
    <w:rsid w:val="004505E8"/>
    <w:rsid w:val="00450AFE"/>
    <w:rsid w:val="00460EF5"/>
    <w:rsid w:val="00464E67"/>
    <w:rsid w:val="0047039D"/>
    <w:rsid w:val="0047413E"/>
    <w:rsid w:val="004765F3"/>
    <w:rsid w:val="00486607"/>
    <w:rsid w:val="00495DFD"/>
    <w:rsid w:val="004B7A6C"/>
    <w:rsid w:val="004C236D"/>
    <w:rsid w:val="004D7E42"/>
    <w:rsid w:val="004E2849"/>
    <w:rsid w:val="004F1D36"/>
    <w:rsid w:val="004F420E"/>
    <w:rsid w:val="004F5BC8"/>
    <w:rsid w:val="004F753E"/>
    <w:rsid w:val="00501190"/>
    <w:rsid w:val="00504E7C"/>
    <w:rsid w:val="005078CE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021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838FB"/>
    <w:rsid w:val="006849E0"/>
    <w:rsid w:val="0069242D"/>
    <w:rsid w:val="006946EF"/>
    <w:rsid w:val="00695634"/>
    <w:rsid w:val="006956AB"/>
    <w:rsid w:val="006973F4"/>
    <w:rsid w:val="006A6993"/>
    <w:rsid w:val="006B1AAB"/>
    <w:rsid w:val="006C0EBE"/>
    <w:rsid w:val="006D0C5D"/>
    <w:rsid w:val="006E3B66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84AC9"/>
    <w:rsid w:val="00790E21"/>
    <w:rsid w:val="00792E9A"/>
    <w:rsid w:val="00796685"/>
    <w:rsid w:val="007A6C75"/>
    <w:rsid w:val="007C5D5E"/>
    <w:rsid w:val="007E1F9B"/>
    <w:rsid w:val="007F10E0"/>
    <w:rsid w:val="007F287F"/>
    <w:rsid w:val="007F3C3E"/>
    <w:rsid w:val="007F45C4"/>
    <w:rsid w:val="00800AAF"/>
    <w:rsid w:val="00802108"/>
    <w:rsid w:val="0080570B"/>
    <w:rsid w:val="00810C69"/>
    <w:rsid w:val="00821620"/>
    <w:rsid w:val="008256B0"/>
    <w:rsid w:val="008257FC"/>
    <w:rsid w:val="00826192"/>
    <w:rsid w:val="00836BBB"/>
    <w:rsid w:val="0083725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182F"/>
    <w:rsid w:val="008C41AF"/>
    <w:rsid w:val="008C4EF5"/>
    <w:rsid w:val="008C66D4"/>
    <w:rsid w:val="008C7D94"/>
    <w:rsid w:val="008E0A03"/>
    <w:rsid w:val="008F26AC"/>
    <w:rsid w:val="00907003"/>
    <w:rsid w:val="00912A00"/>
    <w:rsid w:val="009176BC"/>
    <w:rsid w:val="009203BD"/>
    <w:rsid w:val="00920F19"/>
    <w:rsid w:val="00922601"/>
    <w:rsid w:val="00926D30"/>
    <w:rsid w:val="009376F5"/>
    <w:rsid w:val="00937992"/>
    <w:rsid w:val="009412B5"/>
    <w:rsid w:val="00942A8F"/>
    <w:rsid w:val="00942C1C"/>
    <w:rsid w:val="0094747C"/>
    <w:rsid w:val="00970CE7"/>
    <w:rsid w:val="00976EBB"/>
    <w:rsid w:val="00980A05"/>
    <w:rsid w:val="0098706B"/>
    <w:rsid w:val="009A14F3"/>
    <w:rsid w:val="009A6AF9"/>
    <w:rsid w:val="009B14AB"/>
    <w:rsid w:val="009B19EC"/>
    <w:rsid w:val="009C7332"/>
    <w:rsid w:val="009D440D"/>
    <w:rsid w:val="00A13DFE"/>
    <w:rsid w:val="00A22543"/>
    <w:rsid w:val="00A32FAF"/>
    <w:rsid w:val="00A35050"/>
    <w:rsid w:val="00A41E2C"/>
    <w:rsid w:val="00A42C00"/>
    <w:rsid w:val="00A5164C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2344"/>
    <w:rsid w:val="00B02A7E"/>
    <w:rsid w:val="00B0303B"/>
    <w:rsid w:val="00B0337F"/>
    <w:rsid w:val="00B033C2"/>
    <w:rsid w:val="00B13F42"/>
    <w:rsid w:val="00B14B2C"/>
    <w:rsid w:val="00B153FC"/>
    <w:rsid w:val="00B26DCE"/>
    <w:rsid w:val="00B339DB"/>
    <w:rsid w:val="00B434E5"/>
    <w:rsid w:val="00B4532B"/>
    <w:rsid w:val="00B45EED"/>
    <w:rsid w:val="00B6182C"/>
    <w:rsid w:val="00B623F8"/>
    <w:rsid w:val="00B706C6"/>
    <w:rsid w:val="00B856AC"/>
    <w:rsid w:val="00B93683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51DC5"/>
    <w:rsid w:val="00C53856"/>
    <w:rsid w:val="00C7007C"/>
    <w:rsid w:val="00C86BA3"/>
    <w:rsid w:val="00C912B0"/>
    <w:rsid w:val="00C96D85"/>
    <w:rsid w:val="00CA18EB"/>
    <w:rsid w:val="00CA5E5D"/>
    <w:rsid w:val="00CA6A22"/>
    <w:rsid w:val="00CB2925"/>
    <w:rsid w:val="00CC112E"/>
    <w:rsid w:val="00CF11AA"/>
    <w:rsid w:val="00CF3902"/>
    <w:rsid w:val="00CF57D7"/>
    <w:rsid w:val="00CF780A"/>
    <w:rsid w:val="00D0569B"/>
    <w:rsid w:val="00D11687"/>
    <w:rsid w:val="00D25229"/>
    <w:rsid w:val="00D3470D"/>
    <w:rsid w:val="00D349F5"/>
    <w:rsid w:val="00D352A2"/>
    <w:rsid w:val="00D44ECD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A6EBA"/>
    <w:rsid w:val="00DB5FEE"/>
    <w:rsid w:val="00DB628C"/>
    <w:rsid w:val="00DC7C00"/>
    <w:rsid w:val="00DD374D"/>
    <w:rsid w:val="00DE1311"/>
    <w:rsid w:val="00E01815"/>
    <w:rsid w:val="00E02A19"/>
    <w:rsid w:val="00E13554"/>
    <w:rsid w:val="00E21540"/>
    <w:rsid w:val="00E25299"/>
    <w:rsid w:val="00E43EA9"/>
    <w:rsid w:val="00E4450A"/>
    <w:rsid w:val="00E5330C"/>
    <w:rsid w:val="00E61810"/>
    <w:rsid w:val="00E90958"/>
    <w:rsid w:val="00EA00EE"/>
    <w:rsid w:val="00EA567C"/>
    <w:rsid w:val="00EB186B"/>
    <w:rsid w:val="00EB7405"/>
    <w:rsid w:val="00EC2757"/>
    <w:rsid w:val="00EC2CF4"/>
    <w:rsid w:val="00EE3CCB"/>
    <w:rsid w:val="00EE7711"/>
    <w:rsid w:val="00EF604B"/>
    <w:rsid w:val="00F0011F"/>
    <w:rsid w:val="00F11028"/>
    <w:rsid w:val="00F16D86"/>
    <w:rsid w:val="00F16F41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55607"/>
    <w:rsid w:val="00F60248"/>
    <w:rsid w:val="00F67AED"/>
    <w:rsid w:val="00F74007"/>
    <w:rsid w:val="00F740B4"/>
    <w:rsid w:val="00F82296"/>
    <w:rsid w:val="00FA58BC"/>
    <w:rsid w:val="00FA7FA1"/>
    <w:rsid w:val="00FB0A9B"/>
    <w:rsid w:val="00FB150D"/>
    <w:rsid w:val="00FC0085"/>
    <w:rsid w:val="00FC5E10"/>
    <w:rsid w:val="00FD5634"/>
    <w:rsid w:val="00FD78BC"/>
    <w:rsid w:val="00FE34AC"/>
    <w:rsid w:val="00FE5C4B"/>
    <w:rsid w:val="00FE7409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6CB8F-009E-4DF7-82E5-3E9431C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7568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1D57"/>
    <w:rPr>
      <w:b/>
      <w:bCs/>
    </w:rPr>
  </w:style>
  <w:style w:type="paragraph" w:styleId="ab">
    <w:name w:val="footnote text"/>
    <w:basedOn w:val="a"/>
    <w:link w:val="ac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D51D57"/>
    <w:rPr>
      <w:vertAlign w:val="superscript"/>
    </w:rPr>
  </w:style>
  <w:style w:type="paragraph" w:styleId="ae">
    <w:name w:val="Balloon Text"/>
    <w:basedOn w:val="a"/>
    <w:link w:val="af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page number"/>
    <w:basedOn w:val="a0"/>
    <w:uiPriority w:val="99"/>
    <w:rsid w:val="00D51D57"/>
  </w:style>
  <w:style w:type="paragraph" w:customStyle="1" w:styleId="af3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Subtitle"/>
    <w:basedOn w:val="a"/>
    <w:next w:val="a"/>
    <w:link w:val="af5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6">
    <w:name w:val="List"/>
    <w:basedOn w:val="a"/>
    <w:uiPriority w:val="99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Body Text Indent"/>
    <w:basedOn w:val="a"/>
    <w:link w:val="af9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b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c">
    <w:name w:val="annotation text"/>
    <w:basedOn w:val="a"/>
    <w:link w:val="afd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0">
    <w:name w:val="Цветовое выделение"/>
    <w:uiPriority w:val="99"/>
    <w:rsid w:val="009176BC"/>
    <w:rPr>
      <w:b/>
      <w:color w:val="26282F"/>
    </w:rPr>
  </w:style>
  <w:style w:type="character" w:customStyle="1" w:styleId="aff1">
    <w:name w:val="Гипертекстовая ссылка"/>
    <w:uiPriority w:val="99"/>
    <w:rsid w:val="009176BC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3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9176BC"/>
  </w:style>
  <w:style w:type="paragraph" w:customStyle="1" w:styleId="aff5">
    <w:name w:val="Внимание: недобросовестность!"/>
    <w:basedOn w:val="aff3"/>
    <w:next w:val="a"/>
    <w:uiPriority w:val="99"/>
    <w:rsid w:val="009176BC"/>
  </w:style>
  <w:style w:type="character" w:customStyle="1" w:styleId="aff6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8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9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d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e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0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1">
    <w:name w:val="Заголовок ЭР (правое окно)"/>
    <w:basedOn w:val="afff0"/>
    <w:next w:val="a"/>
    <w:uiPriority w:val="99"/>
    <w:rsid w:val="009176BC"/>
    <w:pPr>
      <w:spacing w:after="0"/>
      <w:jc w:val="left"/>
    </w:pPr>
  </w:style>
  <w:style w:type="paragraph" w:customStyle="1" w:styleId="afff2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3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4">
    <w:name w:val="Информация об изменениях"/>
    <w:basedOn w:val="afff3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мментарий"/>
    <w:basedOn w:val="afff5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uiPriority w:val="99"/>
    <w:rsid w:val="009176BC"/>
    <w:rPr>
      <w:i/>
      <w:iCs/>
    </w:rPr>
  </w:style>
  <w:style w:type="paragraph" w:customStyle="1" w:styleId="afff8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левый)"/>
    <w:basedOn w:val="afff8"/>
    <w:next w:val="a"/>
    <w:uiPriority w:val="99"/>
    <w:rsid w:val="009176BC"/>
    <w:rPr>
      <w:sz w:val="14"/>
      <w:szCs w:val="14"/>
    </w:rPr>
  </w:style>
  <w:style w:type="paragraph" w:customStyle="1" w:styleId="afffa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правый)"/>
    <w:basedOn w:val="afffa"/>
    <w:next w:val="a"/>
    <w:uiPriority w:val="99"/>
    <w:rsid w:val="009176BC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"/>
    <w:uiPriority w:val="99"/>
    <w:rsid w:val="009176BC"/>
  </w:style>
  <w:style w:type="paragraph" w:customStyle="1" w:styleId="afffe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1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"/>
    <w:uiPriority w:val="99"/>
    <w:rsid w:val="009176BC"/>
    <w:pPr>
      <w:ind w:firstLine="118"/>
    </w:pPr>
  </w:style>
  <w:style w:type="paragraph" w:customStyle="1" w:styleId="affff3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Оглавление"/>
    <w:basedOn w:val="affff4"/>
    <w:next w:val="a"/>
    <w:uiPriority w:val="99"/>
    <w:rsid w:val="009176BC"/>
    <w:pPr>
      <w:ind w:left="140"/>
    </w:pPr>
  </w:style>
  <w:style w:type="character" w:customStyle="1" w:styleId="affff6">
    <w:name w:val="Опечатки"/>
    <w:uiPriority w:val="99"/>
    <w:rsid w:val="009176BC"/>
    <w:rPr>
      <w:color w:val="FF0000"/>
    </w:rPr>
  </w:style>
  <w:style w:type="paragraph" w:customStyle="1" w:styleId="affff7">
    <w:name w:val="Переменная часть"/>
    <w:basedOn w:val="aff9"/>
    <w:next w:val="a"/>
    <w:uiPriority w:val="99"/>
    <w:rsid w:val="009176BC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9">
    <w:name w:val="Подзаголовок для информации об изменениях"/>
    <w:basedOn w:val="afff3"/>
    <w:next w:val="a"/>
    <w:uiPriority w:val="99"/>
    <w:rsid w:val="009176BC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остоянная часть"/>
    <w:basedOn w:val="aff9"/>
    <w:next w:val="a"/>
    <w:uiPriority w:val="99"/>
    <w:rsid w:val="009176BC"/>
    <w:rPr>
      <w:sz w:val="20"/>
      <w:szCs w:val="20"/>
    </w:rPr>
  </w:style>
  <w:style w:type="paragraph" w:customStyle="1" w:styleId="affffc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ример."/>
    <w:basedOn w:val="aff3"/>
    <w:next w:val="a"/>
    <w:uiPriority w:val="99"/>
    <w:rsid w:val="009176BC"/>
  </w:style>
  <w:style w:type="paragraph" w:customStyle="1" w:styleId="affffe">
    <w:name w:val="Примечание."/>
    <w:basedOn w:val="aff3"/>
    <w:next w:val="a"/>
    <w:uiPriority w:val="99"/>
    <w:rsid w:val="009176BC"/>
  </w:style>
  <w:style w:type="character" w:customStyle="1" w:styleId="afffff">
    <w:name w:val="Продолжение ссылки"/>
    <w:uiPriority w:val="99"/>
    <w:rsid w:val="009176BC"/>
  </w:style>
  <w:style w:type="paragraph" w:customStyle="1" w:styleId="afffff0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1">
    <w:name w:val="Сравнение редакций"/>
    <w:uiPriority w:val="99"/>
    <w:rsid w:val="009176BC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5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6">
    <w:name w:val="Текст в таблице"/>
    <w:basedOn w:val="affff3"/>
    <w:next w:val="a"/>
    <w:uiPriority w:val="99"/>
    <w:rsid w:val="009176BC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9">
    <w:name w:val="Утратил силу"/>
    <w:uiPriority w:val="99"/>
    <w:rsid w:val="009176BC"/>
    <w:rPr>
      <w:b/>
      <w:strike/>
      <w:color w:val="666600"/>
    </w:rPr>
  </w:style>
  <w:style w:type="paragraph" w:customStyle="1" w:styleId="afffffa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b">
    <w:name w:val="Центрированный (таблица)"/>
    <w:basedOn w:val="affff3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c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endnote text"/>
    <w:basedOn w:val="a"/>
    <w:link w:val="afffffe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e">
    <w:name w:val="Текст концевой сноски Знак"/>
    <w:basedOn w:val="a0"/>
    <w:link w:val="afffffd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0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7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No Spacing"/>
    <w:uiPriority w:val="1"/>
    <w:qFormat/>
    <w:rsid w:val="00970CE7"/>
    <w:pPr>
      <w:spacing w:after="0" w:line="240" w:lineRule="auto"/>
    </w:pPr>
  </w:style>
  <w:style w:type="character" w:customStyle="1" w:styleId="a4">
    <w:name w:val="Абзац списка Знак"/>
    <w:aliases w:val="Нумерованый список Знак,List Paragraph1 Знак"/>
    <w:link w:val="a3"/>
    <w:rsid w:val="000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://e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07896-65D6-4172-BA68-16AB9F18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25</cp:revision>
  <dcterms:created xsi:type="dcterms:W3CDTF">2022-03-17T13:02:00Z</dcterms:created>
  <dcterms:modified xsi:type="dcterms:W3CDTF">2024-03-01T11:30:00Z</dcterms:modified>
</cp:coreProperties>
</file>